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8CE37" w14:textId="50BB6060" w:rsidR="00A9204E" w:rsidRDefault="00F81B53">
      <w:proofErr w:type="spellStart"/>
      <w:r>
        <w:t>THis</w:t>
      </w:r>
      <w:proofErr w:type="spellEnd"/>
      <w:r>
        <w:t xml:space="preserve">  is a normal rob</w:t>
      </w:r>
    </w:p>
    <w:sectPr w:rsidR="00A9204E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60E3F" w14:textId="77777777" w:rsidR="00B37308" w:rsidRDefault="00B37308" w:rsidP="00F81B53">
      <w:r>
        <w:separator/>
      </w:r>
    </w:p>
  </w:endnote>
  <w:endnote w:type="continuationSeparator" w:id="0">
    <w:p w14:paraId="778616EE" w14:textId="77777777" w:rsidR="00B37308" w:rsidRDefault="00B37308" w:rsidP="00F81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8244" w14:textId="69D2126C" w:rsidR="00F81B53" w:rsidRDefault="00F81B53">
    <w:pPr>
      <w:pStyle w:val="Footer"/>
    </w:pPr>
    <w:r>
      <w:t>This is a footer</w:t>
    </w:r>
  </w:p>
  <w:p w14:paraId="798C7D66" w14:textId="77777777" w:rsidR="00F81B53" w:rsidRDefault="00F81B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C5FA8" w14:textId="77777777" w:rsidR="00B37308" w:rsidRDefault="00B37308" w:rsidP="00F81B53">
      <w:r>
        <w:separator/>
      </w:r>
    </w:p>
  </w:footnote>
  <w:footnote w:type="continuationSeparator" w:id="0">
    <w:p w14:paraId="0D2A102C" w14:textId="77777777" w:rsidR="00B37308" w:rsidRDefault="00B37308" w:rsidP="00F81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F08D" w14:textId="322766DE" w:rsidR="00F81B53" w:rsidRDefault="00F81B53">
    <w:pPr>
      <w:pStyle w:val="Header"/>
    </w:pPr>
    <w:r>
      <w:t>This is a header</w:t>
    </w:r>
  </w:p>
  <w:p w14:paraId="2EA50B64" w14:textId="77777777" w:rsidR="00F81B53" w:rsidRDefault="00F81B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055546172">
    <w:abstractNumId w:val="19"/>
  </w:num>
  <w:num w:numId="2" w16cid:durableId="874849382">
    <w:abstractNumId w:val="12"/>
  </w:num>
  <w:num w:numId="3" w16cid:durableId="1693453732">
    <w:abstractNumId w:val="10"/>
  </w:num>
  <w:num w:numId="4" w16cid:durableId="1535729450">
    <w:abstractNumId w:val="21"/>
  </w:num>
  <w:num w:numId="5" w16cid:durableId="429929899">
    <w:abstractNumId w:val="13"/>
  </w:num>
  <w:num w:numId="6" w16cid:durableId="779951053">
    <w:abstractNumId w:val="16"/>
  </w:num>
  <w:num w:numId="7" w16cid:durableId="708378791">
    <w:abstractNumId w:val="18"/>
  </w:num>
  <w:num w:numId="8" w16cid:durableId="1403603974">
    <w:abstractNumId w:val="9"/>
  </w:num>
  <w:num w:numId="9" w16cid:durableId="2023849100">
    <w:abstractNumId w:val="7"/>
  </w:num>
  <w:num w:numId="10" w16cid:durableId="251205428">
    <w:abstractNumId w:val="6"/>
  </w:num>
  <w:num w:numId="11" w16cid:durableId="1782071619">
    <w:abstractNumId w:val="5"/>
  </w:num>
  <w:num w:numId="12" w16cid:durableId="431512115">
    <w:abstractNumId w:val="4"/>
  </w:num>
  <w:num w:numId="13" w16cid:durableId="1965109941">
    <w:abstractNumId w:val="8"/>
  </w:num>
  <w:num w:numId="14" w16cid:durableId="13850761">
    <w:abstractNumId w:val="3"/>
  </w:num>
  <w:num w:numId="15" w16cid:durableId="1190610799">
    <w:abstractNumId w:val="2"/>
  </w:num>
  <w:num w:numId="16" w16cid:durableId="749429172">
    <w:abstractNumId w:val="1"/>
  </w:num>
  <w:num w:numId="17" w16cid:durableId="502866592">
    <w:abstractNumId w:val="0"/>
  </w:num>
  <w:num w:numId="18" w16cid:durableId="483551983">
    <w:abstractNumId w:val="14"/>
  </w:num>
  <w:num w:numId="19" w16cid:durableId="1833715901">
    <w:abstractNumId w:val="15"/>
  </w:num>
  <w:num w:numId="20" w16cid:durableId="1367371113">
    <w:abstractNumId w:val="20"/>
  </w:num>
  <w:num w:numId="21" w16cid:durableId="178466541">
    <w:abstractNumId w:val="17"/>
  </w:num>
  <w:num w:numId="22" w16cid:durableId="1781434">
    <w:abstractNumId w:val="11"/>
  </w:num>
  <w:num w:numId="23" w16cid:durableId="133499618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B53"/>
    <w:rsid w:val="00012EA4"/>
    <w:rsid w:val="00645252"/>
    <w:rsid w:val="006D3D74"/>
    <w:rsid w:val="0083569A"/>
    <w:rsid w:val="00A9204E"/>
    <w:rsid w:val="00B37308"/>
    <w:rsid w:val="00F8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07267"/>
  <w15:chartTrackingRefBased/>
  <w15:docId w15:val="{17D23EC5-F2DF-4DEB-B09E-751C1E3F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KUSH\AppData\Local\Microsoft\Office\16.0\DTS\en-IN%7b7B4A5A34-4C8F-469A-B048-19952C869509%7d\%7bCBC9B7EA-B967-4E7A-9FB2-D4E1D5B48E18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{CBC9B7EA-B967-4E7A-9FB2-D4E1D5B48E18}TF2de6fc23-48e8-448b-960e-1bdc6e9248ab4ef8d1ac_win32-7424dd8ab5ea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ANKUSH</dc:creator>
  <cp:keywords/>
  <dc:description/>
  <cp:lastModifiedBy>Ankush Shetkar</cp:lastModifiedBy>
  <cp:revision>1</cp:revision>
  <dcterms:created xsi:type="dcterms:W3CDTF">2026-09-09T05:57:00Z</dcterms:created>
  <dcterms:modified xsi:type="dcterms:W3CDTF">2026-09-09T05:59:00Z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